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085" w:rsidRPr="00FA04D1" w:rsidRDefault="00FE6085" w:rsidP="0031479E">
      <w:pPr>
        <w:tabs>
          <w:tab w:val="left" w:pos="142"/>
          <w:tab w:val="left" w:pos="284"/>
        </w:tabs>
        <w:ind w:firstLine="0"/>
        <w:jc w:val="right"/>
        <w:rPr>
          <w:rFonts w:eastAsia="Calibri"/>
          <w:sz w:val="28"/>
          <w:szCs w:val="28"/>
        </w:rPr>
      </w:pPr>
      <w:bookmarkStart w:id="0" w:name="_GoBack"/>
      <w:bookmarkEnd w:id="0"/>
    </w:p>
    <w:p w:rsidR="00FA04D1" w:rsidRPr="004C40D6" w:rsidRDefault="00FA04D1" w:rsidP="00FA04D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Приложение 1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 xml:space="preserve"> 2023 № </w:t>
      </w:r>
    </w:p>
    <w:p w:rsidR="003D392E" w:rsidRPr="00FA04D1" w:rsidRDefault="003D392E" w:rsidP="003D392E">
      <w:pPr>
        <w:tabs>
          <w:tab w:val="left" w:pos="142"/>
          <w:tab w:val="left" w:pos="284"/>
        </w:tabs>
        <w:ind w:firstLine="0"/>
        <w:jc w:val="left"/>
        <w:rPr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left="3686" w:firstLine="0"/>
        <w:rPr>
          <w:sz w:val="28"/>
          <w:szCs w:val="28"/>
        </w:rPr>
      </w:pPr>
    </w:p>
    <w:p w:rsidR="003D392E" w:rsidRPr="00FA04D1" w:rsidRDefault="00420FAE" w:rsidP="00420FAE">
      <w:pPr>
        <w:tabs>
          <w:tab w:val="left" w:pos="142"/>
          <w:tab w:val="left" w:pos="284"/>
        </w:tabs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ЗАЯВЛЕНИЕ</w:t>
      </w: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Установка информационной вывески, согласование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дизайн-проекта размещения вывески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jc w:val="left"/>
        <w:outlineLvl w:val="0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0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>Дата 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jc w:val="right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0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>№ _______________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____________________________________________________________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(наименование органа, уполномоченного на предоставление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услуги)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420FAE" w:rsidRPr="00FA04D1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Сведения о представителе</w:t>
            </w: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Категория представителя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Наименование/ФИО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 xml:space="preserve">Данные </w:t>
            </w:r>
            <w:r w:rsidR="00662C35" w:rsidRPr="00FA04D1">
              <w:rPr>
                <w:sz w:val="28"/>
                <w:szCs w:val="28"/>
              </w:rPr>
              <w:t>документа, удостоверяющего личность (</w:t>
            </w:r>
            <w:r w:rsidRPr="00FA04D1">
              <w:rPr>
                <w:sz w:val="28"/>
                <w:szCs w:val="28"/>
              </w:rPr>
              <w:t>ДУЛ</w:t>
            </w:r>
            <w:r w:rsidR="00662C35" w:rsidRPr="00FA04D1">
              <w:rPr>
                <w:sz w:val="28"/>
                <w:szCs w:val="28"/>
              </w:rPr>
              <w:t>)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ОГРН/ОГРНИП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ИНН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Номер телефона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Сведения о заявителе</w:t>
            </w: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Категория заявителя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Полное наименование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Данные ДУЛ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ОГРН/ОГРНИП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ИНН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Номер телефона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lastRenderedPageBreak/>
              <w:t>Адрес электронной почты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Вариант предоставления услуги</w:t>
            </w: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Право на объект, в котором размещается заявитель, зарегистрировано в ЕГРН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Чье имущество используется для размещения вывески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На вывеске указан товарный знак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Сведения об объекте</w:t>
            </w: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Адрес объекта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Тип информационной вывески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Номер регистрации товарного знака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9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Документы</w:t>
            </w:r>
          </w:p>
        </w:tc>
      </w:tr>
      <w:tr w:rsidR="00420FAE" w:rsidRPr="00FA04D1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jc w:val="left"/>
              <w:rPr>
                <w:sz w:val="28"/>
                <w:szCs w:val="28"/>
              </w:rPr>
            </w:pPr>
          </w:p>
        </w:tc>
      </w:tr>
    </w:tbl>
    <w:p w:rsidR="00420FAE" w:rsidRPr="00FA04D1" w:rsidRDefault="00420FAE" w:rsidP="00420FAE">
      <w:pPr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</w:p>
    <w:p w:rsidR="00420FAE" w:rsidRPr="00FA04D1" w:rsidRDefault="00420FAE" w:rsidP="003D392E">
      <w:pPr>
        <w:ind w:firstLine="709"/>
        <w:jc w:val="both"/>
        <w:rPr>
          <w:sz w:val="28"/>
          <w:szCs w:val="28"/>
        </w:rPr>
      </w:pPr>
    </w:p>
    <w:p w:rsidR="003D392E" w:rsidRPr="00FA04D1" w:rsidRDefault="003D392E" w:rsidP="003D392E">
      <w:pPr>
        <w:ind w:firstLine="709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Результат рассмотрения заявления прошу:</w:t>
      </w:r>
    </w:p>
    <w:p w:rsidR="003D392E" w:rsidRPr="00FA04D1" w:rsidRDefault="003D392E" w:rsidP="003D39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5"/>
        <w:gridCol w:w="9499"/>
      </w:tblGrid>
      <w:tr w:rsidR="003D392E" w:rsidRPr="00FA04D1" w:rsidTr="00F309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 xml:space="preserve">    </w:t>
            </w:r>
          </w:p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67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выдать на руки в ОМСУ/Организации</w:t>
            </w:r>
          </w:p>
        </w:tc>
      </w:tr>
      <w:tr w:rsidR="003D392E" w:rsidRPr="00FA04D1" w:rsidTr="00F309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67"/>
              <w:jc w:val="left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выдать на руки в МФЦ (указать адрес)___________________________________</w:t>
            </w:r>
          </w:p>
        </w:tc>
      </w:tr>
      <w:tr w:rsidR="003D392E" w:rsidRPr="00FA04D1" w:rsidTr="00F309B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8"/>
                <w:szCs w:val="28"/>
              </w:rPr>
            </w:pPr>
          </w:p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D392E" w:rsidRPr="00FA04D1" w:rsidRDefault="003D392E" w:rsidP="003D392E">
            <w:pPr>
              <w:widowControl w:val="0"/>
              <w:autoSpaceDE w:val="0"/>
              <w:autoSpaceDN w:val="0"/>
              <w:adjustRightInd w:val="0"/>
              <w:ind w:firstLine="67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направить в электронной форме в личный кабинет на ПГУ ЛО/ЕПГУ</w:t>
            </w:r>
          </w:p>
        </w:tc>
      </w:tr>
    </w:tbl>
    <w:p w:rsidR="003D392E" w:rsidRPr="00FA04D1" w:rsidRDefault="003D392E" w:rsidP="003D39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D392E" w:rsidRPr="00FA04D1" w:rsidRDefault="003D392E" w:rsidP="003D39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A04D1" w:rsidRPr="004C40D6" w:rsidRDefault="003D392E" w:rsidP="00FA04D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FA04D1">
        <w:rPr>
          <w:rFonts w:ascii="Times New Roman" w:hAnsi="Times New Roman" w:cs="Times New Roman"/>
          <w:sz w:val="28"/>
          <w:szCs w:val="28"/>
        </w:rPr>
        <w:br w:type="page"/>
      </w:r>
      <w:r w:rsidR="00FA04D1"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 w:rsidR="00FA04D1">
        <w:rPr>
          <w:rFonts w:ascii="Times New Roman" w:hAnsi="Times New Roman" w:cs="Times New Roman"/>
          <w:color w:val="404040"/>
          <w:sz w:val="24"/>
          <w:szCs w:val="24"/>
        </w:rPr>
        <w:t>2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 xml:space="preserve"> 2023 № </w:t>
      </w:r>
    </w:p>
    <w:p w:rsidR="00D3089E" w:rsidRPr="00FA04D1" w:rsidRDefault="00D3089E" w:rsidP="00FA04D1">
      <w:pPr>
        <w:widowControl w:val="0"/>
        <w:autoSpaceDE w:val="0"/>
        <w:autoSpaceDN w:val="0"/>
        <w:ind w:firstLine="540"/>
        <w:jc w:val="right"/>
        <w:rPr>
          <w:sz w:val="28"/>
          <w:szCs w:val="28"/>
        </w:rPr>
      </w:pP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>от   ________________________________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 xml:space="preserve">(ф.и.о. должностного лица, 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>полное наименование органа, адрес местонахождения)</w:t>
      </w:r>
    </w:p>
    <w:p w:rsidR="00D3089E" w:rsidRPr="00FA04D1" w:rsidRDefault="00D3089E" w:rsidP="00D3089E">
      <w:pPr>
        <w:ind w:firstLine="709"/>
        <w:jc w:val="right"/>
        <w:rPr>
          <w:sz w:val="28"/>
          <w:szCs w:val="28"/>
        </w:rPr>
      </w:pP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>от ________________________________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>(полное наименование заявителя -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>юридического лица или фамилия,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FA04D1">
        <w:rPr>
          <w:sz w:val="28"/>
          <w:szCs w:val="28"/>
        </w:rPr>
        <w:t>имя и отчество физического лица)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bookmarkStart w:id="1" w:name="Par524"/>
      <w:bookmarkEnd w:id="1"/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FA04D1">
        <w:rPr>
          <w:sz w:val="28"/>
          <w:szCs w:val="28"/>
        </w:rPr>
        <w:t>ЗАЯВЛЕНИЕ (ЖАЛОБА)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_____________________________________________________________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_____________________________________________________________</w:t>
      </w: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089E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_____________________________________________________________</w:t>
      </w:r>
    </w:p>
    <w:p w:rsidR="00FA04D1" w:rsidRPr="00FA04D1" w:rsidRDefault="00FA04D1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3089E" w:rsidRPr="00FA04D1" w:rsidRDefault="00D3089E" w:rsidP="00D3089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_____________________________________________________________</w:t>
      </w:r>
    </w:p>
    <w:p w:rsidR="00D3089E" w:rsidRPr="00FA04D1" w:rsidRDefault="00D3089E" w:rsidP="00D3089E">
      <w:pPr>
        <w:ind w:firstLine="709"/>
        <w:jc w:val="both"/>
        <w:rPr>
          <w:sz w:val="28"/>
          <w:szCs w:val="28"/>
        </w:rPr>
      </w:pPr>
    </w:p>
    <w:p w:rsidR="00D3089E" w:rsidRPr="00FA04D1" w:rsidRDefault="00D3089E" w:rsidP="00D3089E">
      <w:pPr>
        <w:ind w:firstLine="709"/>
        <w:jc w:val="both"/>
        <w:rPr>
          <w:sz w:val="28"/>
          <w:szCs w:val="28"/>
        </w:rPr>
      </w:pPr>
    </w:p>
    <w:p w:rsidR="00D3089E" w:rsidRPr="00FA04D1" w:rsidRDefault="00D3089E" w:rsidP="00D3089E">
      <w:pPr>
        <w:ind w:firstLine="709"/>
        <w:jc w:val="both"/>
        <w:rPr>
          <w:sz w:val="28"/>
          <w:szCs w:val="28"/>
        </w:rPr>
      </w:pPr>
    </w:p>
    <w:p w:rsidR="00D3089E" w:rsidRPr="00FA04D1" w:rsidRDefault="00D3089E" w:rsidP="00D3089E">
      <w:pPr>
        <w:ind w:firstLine="709"/>
        <w:jc w:val="right"/>
        <w:rPr>
          <w:color w:val="FF0000"/>
          <w:sz w:val="28"/>
          <w:szCs w:val="28"/>
        </w:rPr>
      </w:pPr>
      <w:r w:rsidRPr="00FA04D1">
        <w:rPr>
          <w:rFonts w:eastAsia="Calibri"/>
          <w:sz w:val="28"/>
          <w:szCs w:val="28"/>
        </w:rPr>
        <w:t>(Дата, подпись заявителя)</w:t>
      </w:r>
    </w:p>
    <w:p w:rsidR="00D13C39" w:rsidRPr="00FA04D1" w:rsidRDefault="00D13C39" w:rsidP="00F76B2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</w:p>
    <w:p w:rsidR="00EF7383" w:rsidRPr="00FA04D1" w:rsidRDefault="00EF7383" w:rsidP="00F76B2B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  <w:sectPr w:rsidR="00EF7383" w:rsidRPr="00FA04D1" w:rsidSect="00FA04D1">
          <w:pgSz w:w="11906" w:h="16838"/>
          <w:pgMar w:top="1134" w:right="1133" w:bottom="1134" w:left="1418" w:header="720" w:footer="720" w:gutter="0"/>
          <w:cols w:space="720"/>
          <w:docGrid w:linePitch="326"/>
        </w:sectPr>
      </w:pPr>
    </w:p>
    <w:p w:rsidR="00FA04D1" w:rsidRPr="004C40D6" w:rsidRDefault="00FA04D1" w:rsidP="00FA04D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3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 xml:space="preserve"> 2023 № </w:t>
      </w:r>
    </w:p>
    <w:p w:rsidR="0021473E" w:rsidRPr="00FA04D1" w:rsidRDefault="0021473E" w:rsidP="00AC2924">
      <w:pPr>
        <w:tabs>
          <w:tab w:val="left" w:pos="142"/>
          <w:tab w:val="left" w:pos="284"/>
        </w:tabs>
        <w:ind w:firstLine="0"/>
        <w:jc w:val="right"/>
        <w:rPr>
          <w:rFonts w:eastAsia="Calibri"/>
          <w:sz w:val="28"/>
          <w:szCs w:val="28"/>
        </w:rPr>
      </w:pP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Требования к оформлению дизайн-проекта информационной вывески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Материалы текстовой части дизайн-проекта должны содержать следующую информацию: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адресные ориентиры;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данные о заказчике проекта (ФИО/наименование организации);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данные об исполнителе проекта (наименование организации/индивидуального предпринимателя);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 xml:space="preserve">- </w:t>
      </w:r>
      <w:r w:rsidR="00A77863" w:rsidRPr="00FA04D1">
        <w:rPr>
          <w:spacing w:val="2"/>
          <w:sz w:val="28"/>
          <w:szCs w:val="28"/>
        </w:rPr>
        <w:t>дата</w:t>
      </w:r>
      <w:r w:rsidRPr="00FA04D1">
        <w:rPr>
          <w:spacing w:val="2"/>
          <w:sz w:val="28"/>
          <w:szCs w:val="28"/>
        </w:rPr>
        <w:t xml:space="preserve"> разработки проекта;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z w:val="28"/>
          <w:szCs w:val="28"/>
        </w:rPr>
      </w:pPr>
      <w:r w:rsidRPr="00FA04D1">
        <w:rPr>
          <w:spacing w:val="2"/>
          <w:sz w:val="28"/>
          <w:szCs w:val="28"/>
        </w:rPr>
        <w:t xml:space="preserve">- сведение о здании, </w:t>
      </w:r>
      <w:r w:rsidRPr="00FA04D1">
        <w:rPr>
          <w:sz w:val="28"/>
          <w:szCs w:val="28"/>
        </w:rPr>
        <w:t>строении, сооружении, помещении, на внешних поверхностях которого предусматривается размещение вывески. В случае размещения ценовых табло автозаправочных станций, сведения о таких автозаправочных станциях;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z w:val="28"/>
          <w:szCs w:val="28"/>
        </w:rPr>
      </w:pPr>
      <w:r w:rsidRPr="00FA04D1">
        <w:rPr>
          <w:sz w:val="28"/>
          <w:szCs w:val="28"/>
        </w:rPr>
        <w:t>- сведения о типе и виде конструкции вывески, габаритах, месте размещения, способе крепления/ установки, наличии освещения</w:t>
      </w:r>
      <w:r w:rsidR="00AD729E" w:rsidRPr="00FA04D1">
        <w:rPr>
          <w:sz w:val="28"/>
          <w:szCs w:val="28"/>
        </w:rPr>
        <w:t xml:space="preserve"> (подсветка наружная/внутренняя</w:t>
      </w:r>
      <w:r w:rsidR="000B484D" w:rsidRPr="00FA04D1">
        <w:rPr>
          <w:sz w:val="28"/>
          <w:szCs w:val="28"/>
        </w:rPr>
        <w:t>, количество, мощность световых элементов</w:t>
      </w:r>
      <w:r w:rsidR="00AD729E" w:rsidRPr="00FA04D1">
        <w:rPr>
          <w:sz w:val="28"/>
          <w:szCs w:val="28"/>
        </w:rPr>
        <w:t xml:space="preserve">), материале, </w:t>
      </w:r>
      <w:r w:rsidR="003A58E5" w:rsidRPr="00FA04D1">
        <w:rPr>
          <w:sz w:val="28"/>
          <w:szCs w:val="28"/>
        </w:rPr>
        <w:t xml:space="preserve">цвете, </w:t>
      </w:r>
      <w:r w:rsidR="00AD729E" w:rsidRPr="00FA04D1">
        <w:rPr>
          <w:sz w:val="28"/>
          <w:szCs w:val="28"/>
        </w:rPr>
        <w:t>основных конструктивных элементах</w:t>
      </w:r>
      <w:r w:rsidR="000B484D" w:rsidRPr="00FA04D1">
        <w:rPr>
          <w:sz w:val="28"/>
          <w:szCs w:val="28"/>
        </w:rPr>
        <w:t>.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Материалы графической части дизайн-проекта должны содержать: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 xml:space="preserve">- ситуационную схему; 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чертеж фасадов с местом размещения информационной вывески с привязкой вывески к основным осям и конструктивным элементам, указанием габаритов (взамен чертежа фасада возможно использование качественной фотографии, не содержащей объектов, препятствующих визуальному восприятию и перекрывающих фасад (другими строениями, деревьями, автотранспортом) с минимально возможным перспективным искажением);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фотофиксация существующего положения;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фотомонтаж для демонстрации предлагаемого места размещения;</w:t>
      </w:r>
    </w:p>
    <w:p w:rsidR="003A58E5" w:rsidRPr="00FA04D1" w:rsidRDefault="003A58E5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эскиз информационной конструкции с указанием габаритных размеров и содержания</w:t>
      </w:r>
      <w:r w:rsidR="005A7C8E" w:rsidRPr="00FA04D1">
        <w:rPr>
          <w:spacing w:val="2"/>
          <w:sz w:val="28"/>
          <w:szCs w:val="28"/>
        </w:rPr>
        <w:t xml:space="preserve"> (в дневное время суток, в ночное время суток)</w:t>
      </w:r>
      <w:r w:rsidRPr="00FA04D1">
        <w:rPr>
          <w:spacing w:val="2"/>
          <w:sz w:val="28"/>
          <w:szCs w:val="28"/>
        </w:rPr>
        <w:t>;</w:t>
      </w:r>
    </w:p>
    <w:p w:rsidR="00A77863" w:rsidRPr="00FA04D1" w:rsidRDefault="00A77863" w:rsidP="00A77863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сведения о способе крепления/установки вывески и наличии искусственного освещения;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pacing w:val="2"/>
          <w:sz w:val="28"/>
          <w:szCs w:val="28"/>
        </w:rPr>
        <w:t>- иные материалы и чертежи при необходимости.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pacing w:val="2"/>
          <w:sz w:val="28"/>
          <w:szCs w:val="28"/>
        </w:rPr>
      </w:pPr>
      <w:r w:rsidRPr="00FA04D1">
        <w:rPr>
          <w:sz w:val="28"/>
          <w:szCs w:val="28"/>
        </w:rPr>
        <w:t xml:space="preserve">Каждый лист дизайн-проекта выполняется на листах формата А4 (при необходимости может быть выполнен на листах формата А3) со штампом. В штампе указываются </w:t>
      </w:r>
      <w:r w:rsidRPr="00FA04D1">
        <w:rPr>
          <w:spacing w:val="2"/>
          <w:sz w:val="28"/>
          <w:szCs w:val="28"/>
          <w:shd w:val="clear" w:color="auto" w:fill="FFFFFF"/>
        </w:rPr>
        <w:t>должности, инициалы и фамилии лиц, принимавших участие в разработке, контроле и согласовании проекта. Листы оформляются подписями указанных лиц с указанием даты подписания. На листах также проставляется печать организации/индивидуального предпринимателя, подготовивших проект.</w:t>
      </w:r>
    </w:p>
    <w:p w:rsidR="0021473E" w:rsidRPr="00FA04D1" w:rsidRDefault="0021473E" w:rsidP="0021473E">
      <w:pPr>
        <w:pStyle w:val="formattext"/>
        <w:shd w:val="clear" w:color="auto" w:fill="FFFFFF"/>
        <w:spacing w:before="0" w:beforeAutospacing="0" w:after="0" w:afterAutospacing="0" w:line="291" w:lineRule="atLeast"/>
        <w:jc w:val="both"/>
        <w:textAlignment w:val="baseline"/>
        <w:rPr>
          <w:sz w:val="28"/>
          <w:szCs w:val="28"/>
          <w:shd w:val="clear" w:color="auto" w:fill="FFFFFF"/>
        </w:rPr>
      </w:pPr>
      <w:r w:rsidRPr="00FA04D1">
        <w:rPr>
          <w:sz w:val="28"/>
          <w:szCs w:val="28"/>
          <w:shd w:val="clear" w:color="auto" w:fill="FFFFFF"/>
        </w:rPr>
        <w:lastRenderedPageBreak/>
        <w:t xml:space="preserve">Дизайн-проект может быть предоставлен как в бумажном виде, так и в электронной форме (отсканированный проект в полноцветном режиме, с разрешением не менее 300 точек на дюйм). </w:t>
      </w:r>
    </w:p>
    <w:p w:rsidR="0021473E" w:rsidRPr="00FA04D1" w:rsidRDefault="0021473E" w:rsidP="0021473E">
      <w:pPr>
        <w:tabs>
          <w:tab w:val="left" w:pos="142"/>
          <w:tab w:val="left" w:pos="284"/>
        </w:tabs>
        <w:ind w:firstLine="0"/>
        <w:jc w:val="left"/>
        <w:rPr>
          <w:sz w:val="28"/>
          <w:szCs w:val="28"/>
        </w:rPr>
      </w:pPr>
    </w:p>
    <w:p w:rsidR="00FA04D1" w:rsidRPr="004C40D6" w:rsidRDefault="00270F9A" w:rsidP="00FA04D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FA04D1">
        <w:rPr>
          <w:rFonts w:ascii="Times New Roman" w:hAnsi="Times New Roman" w:cs="Times New Roman"/>
          <w:sz w:val="28"/>
          <w:szCs w:val="28"/>
        </w:rPr>
        <w:br w:type="page"/>
      </w:r>
      <w:r w:rsidR="00FA04D1"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 w:rsidR="00FA04D1">
        <w:rPr>
          <w:rFonts w:ascii="Times New Roman" w:hAnsi="Times New Roman" w:cs="Times New Roman"/>
          <w:color w:val="404040"/>
          <w:sz w:val="24"/>
          <w:szCs w:val="24"/>
        </w:rPr>
        <w:t>4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 xml:space="preserve"> 2023 № </w:t>
      </w:r>
    </w:p>
    <w:p w:rsidR="00270F9A" w:rsidRPr="00FA04D1" w:rsidRDefault="00270F9A" w:rsidP="00FA04D1">
      <w:pPr>
        <w:tabs>
          <w:tab w:val="left" w:pos="142"/>
          <w:tab w:val="left" w:pos="284"/>
        </w:tabs>
        <w:ind w:firstLine="0"/>
        <w:jc w:val="right"/>
        <w:rPr>
          <w:color w:val="FF0000"/>
          <w:sz w:val="28"/>
          <w:szCs w:val="28"/>
        </w:rPr>
      </w:pPr>
    </w:p>
    <w:p w:rsidR="00270F9A" w:rsidRPr="00FA04D1" w:rsidRDefault="00270F9A" w:rsidP="00270F9A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FF0000"/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УВЕДОМЛЕНИЕ О СОГЛАСОВАНИИ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установки информационной вывески, дизайн-проекта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размещения вывески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№ ________ от ______________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jc w:val="left"/>
        <w:outlineLvl w:val="0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Получатель согласования: _________________________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Тип вывески: _____________________________________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Адрес размещения: ________________________________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Дата начала размещения: __________________________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Дата окончания размещения: _______________________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Дополнительная информация: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03"/>
        <w:gridCol w:w="419"/>
        <w:gridCol w:w="1619"/>
        <w:gridCol w:w="404"/>
        <w:gridCol w:w="4126"/>
      </w:tblGrid>
      <w:tr w:rsidR="00420FAE" w:rsidRPr="00FA04D1">
        <w:tc>
          <w:tcPr>
            <w:tcW w:w="2503" w:type="dxa"/>
            <w:tcBorders>
              <w:bottom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9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04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26" w:type="dxa"/>
            <w:tcBorders>
              <w:bottom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2503" w:type="dxa"/>
            <w:tcBorders>
              <w:top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(должность)</w:t>
            </w:r>
          </w:p>
        </w:tc>
        <w:tc>
          <w:tcPr>
            <w:tcW w:w="419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(подпись)</w:t>
            </w:r>
          </w:p>
        </w:tc>
        <w:tc>
          <w:tcPr>
            <w:tcW w:w="404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(фамилия, имя, отчество</w:t>
            </w:r>
          </w:p>
          <w:p w:rsidR="00420FAE" w:rsidRPr="00FA04D1" w:rsidRDefault="00420FA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(последнее - при наличии))</w:t>
            </w:r>
          </w:p>
        </w:tc>
      </w:tr>
    </w:tbl>
    <w:p w:rsidR="00420FAE" w:rsidRPr="00FA04D1" w:rsidRDefault="00420FAE" w:rsidP="00420FAE">
      <w:pPr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  <w:r w:rsidRPr="00FA04D1">
        <w:rPr>
          <w:bCs/>
          <w:sz w:val="28"/>
          <w:szCs w:val="28"/>
        </w:rPr>
        <w:t xml:space="preserve"> </w:t>
      </w: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420FAE" w:rsidRPr="00FA04D1" w:rsidRDefault="00420FAE" w:rsidP="00420FAE">
      <w:pPr>
        <w:tabs>
          <w:tab w:val="left" w:pos="142"/>
          <w:tab w:val="left" w:pos="284"/>
        </w:tabs>
        <w:ind w:firstLine="0"/>
        <w:jc w:val="right"/>
        <w:rPr>
          <w:bCs/>
          <w:sz w:val="28"/>
          <w:szCs w:val="28"/>
        </w:rPr>
      </w:pPr>
    </w:p>
    <w:p w:rsidR="00FA04D1" w:rsidRPr="004C40D6" w:rsidRDefault="00FA04D1" w:rsidP="00FA04D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5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 xml:space="preserve"> 2023 № 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РЕШЕНИЕ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об отказе в предоставлении услуги</w:t>
      </w:r>
    </w:p>
    <w:p w:rsidR="00420FAE" w:rsidRPr="00FA04D1" w:rsidRDefault="00420FAE" w:rsidP="00420FAE">
      <w:pPr>
        <w:autoSpaceDE w:val="0"/>
        <w:autoSpaceDN w:val="0"/>
        <w:adjustRightInd w:val="0"/>
        <w:ind w:firstLine="0"/>
        <w:jc w:val="left"/>
        <w:outlineLvl w:val="0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2"/>
        <w:gridCol w:w="4653"/>
      </w:tblGrid>
      <w:tr w:rsidR="00420FAE" w:rsidRPr="00FA04D1">
        <w:tc>
          <w:tcPr>
            <w:tcW w:w="5102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540"/>
              <w:jc w:val="left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от ______________</w:t>
            </w:r>
          </w:p>
        </w:tc>
        <w:tc>
          <w:tcPr>
            <w:tcW w:w="5102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540"/>
              <w:jc w:val="right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№ ____________</w:t>
            </w:r>
          </w:p>
        </w:tc>
      </w:tr>
    </w:tbl>
    <w:p w:rsidR="00420FAE" w:rsidRPr="00FA04D1" w:rsidRDefault="00420FAE" w:rsidP="00420FAE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По результатам рассмотрения заявления от ___________ № _______ на предоставление услуги "Установка информационной вывески, согласование дизайн-проекта размещения вывески" принято решение об отказе в предоставлении услуги по следующим основаниям: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Разъяснение причин отказа: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Дополнительная информация: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420FAE" w:rsidRPr="00FA04D1" w:rsidRDefault="00420FAE" w:rsidP="00420FAE">
      <w:pPr>
        <w:autoSpaceDE w:val="0"/>
        <w:autoSpaceDN w:val="0"/>
        <w:adjustRightInd w:val="0"/>
        <w:spacing w:before="28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20FAE" w:rsidRPr="00FA04D1" w:rsidRDefault="00420FAE" w:rsidP="00420FA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03"/>
        <w:gridCol w:w="419"/>
        <w:gridCol w:w="1619"/>
        <w:gridCol w:w="404"/>
        <w:gridCol w:w="4126"/>
      </w:tblGrid>
      <w:tr w:rsidR="00420FAE" w:rsidRPr="00FA04D1">
        <w:tc>
          <w:tcPr>
            <w:tcW w:w="2503" w:type="dxa"/>
            <w:tcBorders>
              <w:bottom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9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04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26" w:type="dxa"/>
            <w:tcBorders>
              <w:bottom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</w:tr>
      <w:tr w:rsidR="00420FAE" w:rsidRPr="00FA04D1">
        <w:tc>
          <w:tcPr>
            <w:tcW w:w="2503" w:type="dxa"/>
            <w:tcBorders>
              <w:top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(должность)</w:t>
            </w:r>
          </w:p>
        </w:tc>
        <w:tc>
          <w:tcPr>
            <w:tcW w:w="419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(подпись)</w:t>
            </w:r>
          </w:p>
        </w:tc>
        <w:tc>
          <w:tcPr>
            <w:tcW w:w="404" w:type="dxa"/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</w:tcBorders>
          </w:tcPr>
          <w:p w:rsidR="00420FAE" w:rsidRPr="00FA04D1" w:rsidRDefault="00420FA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(фамилия, имя, отчество</w:t>
            </w:r>
          </w:p>
          <w:p w:rsidR="00420FAE" w:rsidRPr="00FA04D1" w:rsidRDefault="00420FAE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(последнее - при наличии))</w:t>
            </w:r>
          </w:p>
        </w:tc>
      </w:tr>
    </w:tbl>
    <w:p w:rsidR="00420FAE" w:rsidRPr="00FA04D1" w:rsidRDefault="00420FAE" w:rsidP="00420FAE">
      <w:pPr>
        <w:autoSpaceDE w:val="0"/>
        <w:autoSpaceDN w:val="0"/>
        <w:adjustRightInd w:val="0"/>
        <w:ind w:firstLine="0"/>
        <w:jc w:val="both"/>
        <w:rPr>
          <w:sz w:val="28"/>
          <w:szCs w:val="28"/>
        </w:rPr>
      </w:pPr>
    </w:p>
    <w:p w:rsidR="00895C31" w:rsidRPr="00FA04D1" w:rsidRDefault="00895C31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662C35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FA04D1" w:rsidRPr="00FA04D1" w:rsidRDefault="00FA04D1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p w:rsidR="00FA04D1" w:rsidRPr="004C40D6" w:rsidRDefault="00FA04D1" w:rsidP="00FA04D1">
      <w:pPr>
        <w:pStyle w:val="ConsPlusNormal"/>
        <w:jc w:val="right"/>
        <w:outlineLvl w:val="1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color w:val="404040"/>
          <w:sz w:val="24"/>
          <w:szCs w:val="24"/>
        </w:rPr>
        <w:t>6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  <w:sz w:val="24"/>
          <w:szCs w:val="24"/>
        </w:rPr>
      </w:pPr>
      <w:r w:rsidRPr="004C40D6">
        <w:rPr>
          <w:rFonts w:ascii="Times New Roman" w:hAnsi="Times New Roman" w:cs="Times New Roman"/>
          <w:color w:val="404040"/>
          <w:sz w:val="24"/>
          <w:szCs w:val="24"/>
        </w:rPr>
        <w:t>к административному регламенту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>утв. Постановлением администрации</w:t>
      </w:r>
    </w:p>
    <w:p w:rsidR="00FA04D1" w:rsidRPr="004C40D6" w:rsidRDefault="00FA04D1" w:rsidP="00FA04D1">
      <w:pPr>
        <w:pStyle w:val="ConsPlusNormal"/>
        <w:jc w:val="right"/>
        <w:rPr>
          <w:rFonts w:ascii="Times New Roman" w:hAnsi="Times New Roman" w:cs="Times New Roman"/>
          <w:color w:val="404040"/>
        </w:rPr>
      </w:pPr>
      <w:r w:rsidRPr="004C40D6">
        <w:rPr>
          <w:rFonts w:ascii="Times New Roman" w:hAnsi="Times New Roman" w:cs="Times New Roman"/>
          <w:color w:val="404040"/>
        </w:rPr>
        <w:t xml:space="preserve"> 2023 № </w:t>
      </w:r>
    </w:p>
    <w:p w:rsidR="00662C35" w:rsidRPr="00FA04D1" w:rsidRDefault="00662C35" w:rsidP="00662C35">
      <w:pPr>
        <w:tabs>
          <w:tab w:val="left" w:pos="142"/>
          <w:tab w:val="left" w:pos="284"/>
        </w:tabs>
        <w:ind w:firstLine="0"/>
        <w:jc w:val="right"/>
        <w:rPr>
          <w:rFonts w:eastAsia="Calibri"/>
          <w:sz w:val="28"/>
          <w:szCs w:val="28"/>
          <w:highlight w:val="yellow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0"/>
        <w:rPr>
          <w:sz w:val="28"/>
          <w:szCs w:val="28"/>
          <w:highlight w:val="yellow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0"/>
        <w:rPr>
          <w:sz w:val="28"/>
          <w:szCs w:val="28"/>
          <w:highlight w:val="yellow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РЕШЕНИЕ</w:t>
      </w:r>
    </w:p>
    <w:p w:rsidR="00662C35" w:rsidRPr="00FA04D1" w:rsidRDefault="00662C35" w:rsidP="00662C35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об отказе в приеме документов, необходимых</w:t>
      </w:r>
    </w:p>
    <w:p w:rsidR="00662C35" w:rsidRPr="00FA04D1" w:rsidRDefault="00662C35" w:rsidP="00662C35">
      <w:pPr>
        <w:autoSpaceDE w:val="0"/>
        <w:autoSpaceDN w:val="0"/>
        <w:adjustRightInd w:val="0"/>
        <w:ind w:firstLine="0"/>
        <w:rPr>
          <w:sz w:val="28"/>
          <w:szCs w:val="28"/>
        </w:rPr>
      </w:pPr>
      <w:r w:rsidRPr="00FA04D1">
        <w:rPr>
          <w:sz w:val="28"/>
          <w:szCs w:val="28"/>
        </w:rPr>
        <w:t>для предоставления услуги</w:t>
      </w:r>
    </w:p>
    <w:p w:rsidR="00662C35" w:rsidRPr="00FA04D1" w:rsidRDefault="00662C35" w:rsidP="00662C35">
      <w:pPr>
        <w:autoSpaceDE w:val="0"/>
        <w:autoSpaceDN w:val="0"/>
        <w:adjustRightInd w:val="0"/>
        <w:ind w:firstLine="0"/>
        <w:jc w:val="left"/>
        <w:outlineLvl w:val="0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02"/>
        <w:gridCol w:w="4653"/>
      </w:tblGrid>
      <w:tr w:rsidR="00662C35" w:rsidRPr="00FA04D1">
        <w:tc>
          <w:tcPr>
            <w:tcW w:w="5102" w:type="dxa"/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540"/>
              <w:jc w:val="left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от ______________</w:t>
            </w:r>
          </w:p>
        </w:tc>
        <w:tc>
          <w:tcPr>
            <w:tcW w:w="5102" w:type="dxa"/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540"/>
              <w:jc w:val="right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№ ____________</w:t>
            </w:r>
          </w:p>
        </w:tc>
      </w:tr>
    </w:tbl>
    <w:p w:rsidR="00662C35" w:rsidRPr="00FA04D1" w:rsidRDefault="00662C35" w:rsidP="00662C35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По результатам рассмотрения заявления от ____________ № _______ на предоставление услуги "Установка информационной вывески, согласование дизайн-проекта размещения вывески" принято решение об отказе в приеме документов, необходимых для предоставления услуги, по следующим основаниям:</w:t>
      </w: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Дополнительная информация:</w:t>
      </w: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662C35" w:rsidRPr="00FA04D1" w:rsidRDefault="00662C35" w:rsidP="00662C35">
      <w:pPr>
        <w:autoSpaceDE w:val="0"/>
        <w:autoSpaceDN w:val="0"/>
        <w:adjustRightInd w:val="0"/>
        <w:spacing w:before="200"/>
        <w:ind w:firstLine="540"/>
        <w:jc w:val="both"/>
        <w:rPr>
          <w:sz w:val="28"/>
          <w:szCs w:val="28"/>
        </w:rPr>
      </w:pPr>
      <w:r w:rsidRPr="00FA04D1">
        <w:rPr>
          <w:sz w:val="28"/>
          <w:szCs w:val="28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62C35" w:rsidRPr="00FA04D1" w:rsidRDefault="00662C35" w:rsidP="00662C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03"/>
        <w:gridCol w:w="419"/>
        <w:gridCol w:w="1619"/>
        <w:gridCol w:w="404"/>
        <w:gridCol w:w="4126"/>
      </w:tblGrid>
      <w:tr w:rsidR="00662C35" w:rsidRPr="00FA04D1">
        <w:tc>
          <w:tcPr>
            <w:tcW w:w="2503" w:type="dxa"/>
            <w:tcBorders>
              <w:bottom w:val="single" w:sz="4" w:space="0" w:color="auto"/>
            </w:tcBorders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9" w:type="dxa"/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04" w:type="dxa"/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26" w:type="dxa"/>
            <w:tcBorders>
              <w:bottom w:val="single" w:sz="4" w:space="0" w:color="auto"/>
            </w:tcBorders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</w:tr>
      <w:tr w:rsidR="00662C35" w:rsidRPr="00FA04D1">
        <w:tc>
          <w:tcPr>
            <w:tcW w:w="2503" w:type="dxa"/>
            <w:tcBorders>
              <w:top w:val="single" w:sz="4" w:space="0" w:color="auto"/>
            </w:tcBorders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(должность)</w:t>
            </w:r>
          </w:p>
        </w:tc>
        <w:tc>
          <w:tcPr>
            <w:tcW w:w="419" w:type="dxa"/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4" w:space="0" w:color="auto"/>
            </w:tcBorders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(подпись)</w:t>
            </w:r>
          </w:p>
        </w:tc>
        <w:tc>
          <w:tcPr>
            <w:tcW w:w="404" w:type="dxa"/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0"/>
              <w:rPr>
                <w:sz w:val="28"/>
                <w:szCs w:val="28"/>
              </w:rPr>
            </w:pPr>
          </w:p>
        </w:tc>
        <w:tc>
          <w:tcPr>
            <w:tcW w:w="4126" w:type="dxa"/>
            <w:tcBorders>
              <w:top w:val="single" w:sz="4" w:space="0" w:color="auto"/>
            </w:tcBorders>
          </w:tcPr>
          <w:p w:rsidR="00662C35" w:rsidRPr="00FA04D1" w:rsidRDefault="00662C35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(фамилия, имя, отчество</w:t>
            </w:r>
          </w:p>
          <w:p w:rsidR="00662C35" w:rsidRPr="00FA04D1" w:rsidRDefault="00662C35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FA04D1">
              <w:rPr>
                <w:sz w:val="28"/>
                <w:szCs w:val="28"/>
              </w:rPr>
              <w:t>(последнее - при наличии)</w:t>
            </w:r>
          </w:p>
        </w:tc>
      </w:tr>
    </w:tbl>
    <w:p w:rsidR="00662C35" w:rsidRPr="00FA04D1" w:rsidRDefault="00662C35" w:rsidP="00662C35">
      <w:pPr>
        <w:autoSpaceDE w:val="0"/>
        <w:autoSpaceDN w:val="0"/>
        <w:adjustRightInd w:val="0"/>
        <w:ind w:firstLine="0"/>
        <w:jc w:val="left"/>
        <w:rPr>
          <w:sz w:val="28"/>
          <w:szCs w:val="28"/>
        </w:rPr>
      </w:pPr>
    </w:p>
    <w:p w:rsidR="00662C35" w:rsidRPr="00FA04D1" w:rsidRDefault="00662C35" w:rsidP="00662C35">
      <w:pPr>
        <w:tabs>
          <w:tab w:val="left" w:pos="142"/>
          <w:tab w:val="left" w:pos="284"/>
        </w:tabs>
        <w:ind w:firstLine="0"/>
        <w:jc w:val="right"/>
        <w:rPr>
          <w:rFonts w:eastAsia="Calibri"/>
          <w:sz w:val="28"/>
          <w:szCs w:val="28"/>
        </w:rPr>
      </w:pPr>
      <w:r w:rsidRPr="00FA04D1">
        <w:rPr>
          <w:rFonts w:eastAsia="Calibri"/>
          <w:sz w:val="28"/>
          <w:szCs w:val="28"/>
        </w:rPr>
        <w:t xml:space="preserve"> </w:t>
      </w:r>
    </w:p>
    <w:p w:rsidR="00662C35" w:rsidRPr="00FA04D1" w:rsidRDefault="00662C35" w:rsidP="00420FAE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rFonts w:eastAsia="Lucida Sans Unicode"/>
          <w:sz w:val="28"/>
          <w:szCs w:val="28"/>
          <w:lang w:eastAsia="hi-IN" w:bidi="hi-IN"/>
        </w:rPr>
      </w:pPr>
    </w:p>
    <w:sectPr w:rsidR="00662C35" w:rsidRPr="00FA04D1" w:rsidSect="00FA04D1">
      <w:pgSz w:w="11906" w:h="16838"/>
      <w:pgMar w:top="1134" w:right="1133" w:bottom="1134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EE3" w:rsidRDefault="00197EE3" w:rsidP="00F77E71">
      <w:r>
        <w:separator/>
      </w:r>
    </w:p>
  </w:endnote>
  <w:endnote w:type="continuationSeparator" w:id="0">
    <w:p w:rsidR="00197EE3" w:rsidRDefault="00197EE3" w:rsidP="00F77E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EE3" w:rsidRDefault="00197EE3" w:rsidP="00F77E71">
      <w:r>
        <w:separator/>
      </w:r>
    </w:p>
  </w:footnote>
  <w:footnote w:type="continuationSeparator" w:id="0">
    <w:p w:rsidR="00197EE3" w:rsidRDefault="00197EE3" w:rsidP="00F77E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9BAAE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1EADC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1E96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3B654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C60FE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CEF5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E28DF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8A4E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A5491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AA8F2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1074" w:hanging="720"/>
      </w:pPr>
    </w:lvl>
    <w:lvl w:ilvl="2">
      <w:start w:val="6"/>
      <w:numFmt w:val="decimal"/>
      <w:lvlText w:val="%1.%2.%3."/>
      <w:lvlJc w:val="left"/>
      <w:pPr>
        <w:tabs>
          <w:tab w:val="num" w:pos="0"/>
        </w:tabs>
        <w:ind w:left="1428" w:hanging="720"/>
      </w:pPr>
      <w:rPr>
        <w:rFonts w:ascii="Times New Roman" w:hAnsi="Times New Roman" w:cs="Times New Roman"/>
        <w:sz w:val="28"/>
        <w:szCs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42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49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78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992" w:hanging="2160"/>
      </w:pPr>
    </w:lvl>
  </w:abstractNum>
  <w:abstractNum w:abstractNumId="11" w15:restartNumberingAfterBreak="0">
    <w:nsid w:val="00000005"/>
    <w:multiLevelType w:val="multilevel"/>
    <w:tmpl w:val="00000005"/>
    <w:name w:val="WW8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0000006"/>
    <w:multiLevelType w:val="multilevel"/>
    <w:tmpl w:val="00000006"/>
    <w:name w:val="WW8Num6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4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5" w15:restartNumberingAfterBreak="0">
    <w:nsid w:val="08474E81"/>
    <w:multiLevelType w:val="hybridMultilevel"/>
    <w:tmpl w:val="F872F46C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6" w15:restartNumberingAfterBreak="0">
    <w:nsid w:val="0D604A73"/>
    <w:multiLevelType w:val="multilevel"/>
    <w:tmpl w:val="3B8E2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C52735"/>
    <w:multiLevelType w:val="multilevel"/>
    <w:tmpl w:val="77B84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5876EFE"/>
    <w:multiLevelType w:val="multilevel"/>
    <w:tmpl w:val="A5728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6E011CA"/>
    <w:multiLevelType w:val="hybridMultilevel"/>
    <w:tmpl w:val="55F293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38607B27"/>
    <w:multiLevelType w:val="multilevel"/>
    <w:tmpl w:val="C5504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0089A"/>
    <w:multiLevelType w:val="multilevel"/>
    <w:tmpl w:val="5EF69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175F40"/>
    <w:multiLevelType w:val="hybridMultilevel"/>
    <w:tmpl w:val="C4CA2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AF18AA"/>
    <w:multiLevelType w:val="hybridMultilevel"/>
    <w:tmpl w:val="7736D646"/>
    <w:lvl w:ilvl="0" w:tplc="F0327734">
      <w:start w:val="1"/>
      <w:numFmt w:val="decimal"/>
      <w:lvlText w:val="%1)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4DA6E94"/>
    <w:multiLevelType w:val="hybridMultilevel"/>
    <w:tmpl w:val="C3C049F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8224E55"/>
    <w:multiLevelType w:val="multilevel"/>
    <w:tmpl w:val="A7B2E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D1B1F8C"/>
    <w:multiLevelType w:val="multilevel"/>
    <w:tmpl w:val="E1B449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8" w15:restartNumberingAfterBreak="0">
    <w:nsid w:val="601001A3"/>
    <w:multiLevelType w:val="hybridMultilevel"/>
    <w:tmpl w:val="1644AC6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65052F6C"/>
    <w:multiLevelType w:val="multilevel"/>
    <w:tmpl w:val="323A230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3"/>
    </w:lvlOverride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14"/>
  </w:num>
  <w:num w:numId="6">
    <w:abstractNumId w:val="27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9"/>
  </w:num>
  <w:num w:numId="18">
    <w:abstractNumId w:val="17"/>
  </w:num>
  <w:num w:numId="19">
    <w:abstractNumId w:val="26"/>
  </w:num>
  <w:num w:numId="20">
    <w:abstractNumId w:val="22"/>
  </w:num>
  <w:num w:numId="21">
    <w:abstractNumId w:val="18"/>
  </w:num>
  <w:num w:numId="22">
    <w:abstractNumId w:val="21"/>
  </w:num>
  <w:num w:numId="23">
    <w:abstractNumId w:val="24"/>
  </w:num>
  <w:num w:numId="24">
    <w:abstractNumId w:val="16"/>
  </w:num>
  <w:num w:numId="25">
    <w:abstractNumId w:val="30"/>
  </w:num>
  <w:num w:numId="26">
    <w:abstractNumId w:val="20"/>
  </w:num>
  <w:num w:numId="27">
    <w:abstractNumId w:val="25"/>
  </w:num>
  <w:num w:numId="28">
    <w:abstractNumId w:val="19"/>
  </w:num>
  <w:num w:numId="29">
    <w:abstractNumId w:val="28"/>
  </w:num>
  <w:num w:numId="30">
    <w:abstractNumId w:val="23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1CB"/>
    <w:rsid w:val="00011426"/>
    <w:rsid w:val="000158D7"/>
    <w:rsid w:val="00026A30"/>
    <w:rsid w:val="00030E33"/>
    <w:rsid w:val="00033FC9"/>
    <w:rsid w:val="0004343A"/>
    <w:rsid w:val="000526D3"/>
    <w:rsid w:val="00070087"/>
    <w:rsid w:val="00070CC7"/>
    <w:rsid w:val="00082DCF"/>
    <w:rsid w:val="0008313F"/>
    <w:rsid w:val="00083ABA"/>
    <w:rsid w:val="0009200C"/>
    <w:rsid w:val="00094AF1"/>
    <w:rsid w:val="00096E4A"/>
    <w:rsid w:val="000B07F9"/>
    <w:rsid w:val="000B3206"/>
    <w:rsid w:val="000B484D"/>
    <w:rsid w:val="000C0A00"/>
    <w:rsid w:val="000C0F21"/>
    <w:rsid w:val="000C4356"/>
    <w:rsid w:val="000D0F9F"/>
    <w:rsid w:val="000D17D5"/>
    <w:rsid w:val="000D2064"/>
    <w:rsid w:val="000D5BC1"/>
    <w:rsid w:val="000E3E0D"/>
    <w:rsid w:val="000E72B6"/>
    <w:rsid w:val="000F017E"/>
    <w:rsid w:val="000F3FA8"/>
    <w:rsid w:val="00103C11"/>
    <w:rsid w:val="001041D9"/>
    <w:rsid w:val="0012135B"/>
    <w:rsid w:val="00150C4A"/>
    <w:rsid w:val="00160BA3"/>
    <w:rsid w:val="001652F7"/>
    <w:rsid w:val="00167568"/>
    <w:rsid w:val="00175D82"/>
    <w:rsid w:val="00181673"/>
    <w:rsid w:val="00185F19"/>
    <w:rsid w:val="00197EE3"/>
    <w:rsid w:val="001A185E"/>
    <w:rsid w:val="001B2D24"/>
    <w:rsid w:val="001C13F5"/>
    <w:rsid w:val="001D03D4"/>
    <w:rsid w:val="001D3F49"/>
    <w:rsid w:val="001F22D1"/>
    <w:rsid w:val="001F7B04"/>
    <w:rsid w:val="00200404"/>
    <w:rsid w:val="00201A2E"/>
    <w:rsid w:val="00201AE0"/>
    <w:rsid w:val="00204CD9"/>
    <w:rsid w:val="002054FB"/>
    <w:rsid w:val="002128C4"/>
    <w:rsid w:val="0021473E"/>
    <w:rsid w:val="002247A9"/>
    <w:rsid w:val="00235C47"/>
    <w:rsid w:val="00240F62"/>
    <w:rsid w:val="00250E9E"/>
    <w:rsid w:val="0025656A"/>
    <w:rsid w:val="00262BA7"/>
    <w:rsid w:val="00265962"/>
    <w:rsid w:val="00270619"/>
    <w:rsid w:val="00270F9A"/>
    <w:rsid w:val="00271565"/>
    <w:rsid w:val="00276234"/>
    <w:rsid w:val="002816BD"/>
    <w:rsid w:val="002A6332"/>
    <w:rsid w:val="002B016B"/>
    <w:rsid w:val="002B60BD"/>
    <w:rsid w:val="002B6754"/>
    <w:rsid w:val="002B742B"/>
    <w:rsid w:val="002C228A"/>
    <w:rsid w:val="002C334D"/>
    <w:rsid w:val="002D0B9E"/>
    <w:rsid w:val="002D5AB0"/>
    <w:rsid w:val="00302C93"/>
    <w:rsid w:val="0031296F"/>
    <w:rsid w:val="0031479E"/>
    <w:rsid w:val="00327562"/>
    <w:rsid w:val="00331B38"/>
    <w:rsid w:val="003367E1"/>
    <w:rsid w:val="00337ECA"/>
    <w:rsid w:val="00344F36"/>
    <w:rsid w:val="00347022"/>
    <w:rsid w:val="00377119"/>
    <w:rsid w:val="00377184"/>
    <w:rsid w:val="003817EC"/>
    <w:rsid w:val="00395132"/>
    <w:rsid w:val="00396EBE"/>
    <w:rsid w:val="003A58E5"/>
    <w:rsid w:val="003C1CD9"/>
    <w:rsid w:val="003D1809"/>
    <w:rsid w:val="003D2AC9"/>
    <w:rsid w:val="003D392E"/>
    <w:rsid w:val="003D6A0E"/>
    <w:rsid w:val="003E4D18"/>
    <w:rsid w:val="003E5A6A"/>
    <w:rsid w:val="003F4C7E"/>
    <w:rsid w:val="00401FED"/>
    <w:rsid w:val="00402845"/>
    <w:rsid w:val="00407F8F"/>
    <w:rsid w:val="00412C64"/>
    <w:rsid w:val="00420A00"/>
    <w:rsid w:val="00420FAE"/>
    <w:rsid w:val="00426790"/>
    <w:rsid w:val="00427725"/>
    <w:rsid w:val="00441FFE"/>
    <w:rsid w:val="004443BB"/>
    <w:rsid w:val="0044515E"/>
    <w:rsid w:val="00445F9F"/>
    <w:rsid w:val="004606CB"/>
    <w:rsid w:val="0046319D"/>
    <w:rsid w:val="00465F43"/>
    <w:rsid w:val="004A446B"/>
    <w:rsid w:val="004A4ED7"/>
    <w:rsid w:val="004B18F8"/>
    <w:rsid w:val="004B591E"/>
    <w:rsid w:val="004C22BF"/>
    <w:rsid w:val="004D640F"/>
    <w:rsid w:val="004E393E"/>
    <w:rsid w:val="004E760E"/>
    <w:rsid w:val="005005B8"/>
    <w:rsid w:val="00500B65"/>
    <w:rsid w:val="00512F12"/>
    <w:rsid w:val="00520383"/>
    <w:rsid w:val="0053108D"/>
    <w:rsid w:val="00531A8D"/>
    <w:rsid w:val="00532C9D"/>
    <w:rsid w:val="005421D0"/>
    <w:rsid w:val="00543125"/>
    <w:rsid w:val="00544818"/>
    <w:rsid w:val="005626C4"/>
    <w:rsid w:val="0056431B"/>
    <w:rsid w:val="00566326"/>
    <w:rsid w:val="005701AA"/>
    <w:rsid w:val="00571D3B"/>
    <w:rsid w:val="005749E7"/>
    <w:rsid w:val="00583C3B"/>
    <w:rsid w:val="00597027"/>
    <w:rsid w:val="005A7C8E"/>
    <w:rsid w:val="005C4AD9"/>
    <w:rsid w:val="005C7DE5"/>
    <w:rsid w:val="005E3445"/>
    <w:rsid w:val="005E4441"/>
    <w:rsid w:val="005F1EE9"/>
    <w:rsid w:val="005F2362"/>
    <w:rsid w:val="005F6FFA"/>
    <w:rsid w:val="00607CBE"/>
    <w:rsid w:val="00617FC0"/>
    <w:rsid w:val="0062113D"/>
    <w:rsid w:val="006237F0"/>
    <w:rsid w:val="00632FD4"/>
    <w:rsid w:val="00662C35"/>
    <w:rsid w:val="00663A29"/>
    <w:rsid w:val="00666EEF"/>
    <w:rsid w:val="00671B8D"/>
    <w:rsid w:val="00677E8C"/>
    <w:rsid w:val="00692EB1"/>
    <w:rsid w:val="006B2C01"/>
    <w:rsid w:val="006D357A"/>
    <w:rsid w:val="006E4896"/>
    <w:rsid w:val="006E5932"/>
    <w:rsid w:val="006E7ECA"/>
    <w:rsid w:val="006F4D0B"/>
    <w:rsid w:val="006F6437"/>
    <w:rsid w:val="007000E4"/>
    <w:rsid w:val="00704329"/>
    <w:rsid w:val="007136AC"/>
    <w:rsid w:val="00730D27"/>
    <w:rsid w:val="0073661A"/>
    <w:rsid w:val="00746C23"/>
    <w:rsid w:val="007574FF"/>
    <w:rsid w:val="00757558"/>
    <w:rsid w:val="0078411D"/>
    <w:rsid w:val="00785C50"/>
    <w:rsid w:val="00794C5E"/>
    <w:rsid w:val="007A0759"/>
    <w:rsid w:val="007B532D"/>
    <w:rsid w:val="007C5A23"/>
    <w:rsid w:val="007D13B7"/>
    <w:rsid w:val="007D2C6B"/>
    <w:rsid w:val="007D46A3"/>
    <w:rsid w:val="007E1332"/>
    <w:rsid w:val="007E6F06"/>
    <w:rsid w:val="008002B4"/>
    <w:rsid w:val="00801EF1"/>
    <w:rsid w:val="00813872"/>
    <w:rsid w:val="008160DF"/>
    <w:rsid w:val="00827FCA"/>
    <w:rsid w:val="00831CB3"/>
    <w:rsid w:val="00843D6D"/>
    <w:rsid w:val="0084621E"/>
    <w:rsid w:val="00856AF3"/>
    <w:rsid w:val="00861249"/>
    <w:rsid w:val="008617FF"/>
    <w:rsid w:val="0086718D"/>
    <w:rsid w:val="0087046A"/>
    <w:rsid w:val="00895C31"/>
    <w:rsid w:val="008A0C50"/>
    <w:rsid w:val="008A28B4"/>
    <w:rsid w:val="008B5D0A"/>
    <w:rsid w:val="008B61F8"/>
    <w:rsid w:val="008D2C13"/>
    <w:rsid w:val="008D3157"/>
    <w:rsid w:val="008D317F"/>
    <w:rsid w:val="008D6306"/>
    <w:rsid w:val="008D726A"/>
    <w:rsid w:val="008E13FB"/>
    <w:rsid w:val="008E1A0F"/>
    <w:rsid w:val="00907971"/>
    <w:rsid w:val="0091324B"/>
    <w:rsid w:val="00914340"/>
    <w:rsid w:val="00924A73"/>
    <w:rsid w:val="009456D9"/>
    <w:rsid w:val="009526F6"/>
    <w:rsid w:val="009552DA"/>
    <w:rsid w:val="009577DF"/>
    <w:rsid w:val="009858F9"/>
    <w:rsid w:val="00986E26"/>
    <w:rsid w:val="00995A5A"/>
    <w:rsid w:val="009C7093"/>
    <w:rsid w:val="009D4415"/>
    <w:rsid w:val="009E4221"/>
    <w:rsid w:val="00A02405"/>
    <w:rsid w:val="00A02FA1"/>
    <w:rsid w:val="00A03ACF"/>
    <w:rsid w:val="00A04808"/>
    <w:rsid w:val="00A1451F"/>
    <w:rsid w:val="00A14AEC"/>
    <w:rsid w:val="00A30212"/>
    <w:rsid w:val="00A30A93"/>
    <w:rsid w:val="00A3237B"/>
    <w:rsid w:val="00A36B23"/>
    <w:rsid w:val="00A51724"/>
    <w:rsid w:val="00A603C5"/>
    <w:rsid w:val="00A62568"/>
    <w:rsid w:val="00A73D40"/>
    <w:rsid w:val="00A77863"/>
    <w:rsid w:val="00A82D7E"/>
    <w:rsid w:val="00A85B05"/>
    <w:rsid w:val="00A91467"/>
    <w:rsid w:val="00AB43D6"/>
    <w:rsid w:val="00AC2924"/>
    <w:rsid w:val="00AC518D"/>
    <w:rsid w:val="00AD1BD1"/>
    <w:rsid w:val="00AD729E"/>
    <w:rsid w:val="00B02FC1"/>
    <w:rsid w:val="00B06DC2"/>
    <w:rsid w:val="00B15227"/>
    <w:rsid w:val="00B20333"/>
    <w:rsid w:val="00B20F5C"/>
    <w:rsid w:val="00B24141"/>
    <w:rsid w:val="00B265D4"/>
    <w:rsid w:val="00B346F0"/>
    <w:rsid w:val="00B35B9D"/>
    <w:rsid w:val="00B47435"/>
    <w:rsid w:val="00B51960"/>
    <w:rsid w:val="00B56EEF"/>
    <w:rsid w:val="00B627F1"/>
    <w:rsid w:val="00B675F6"/>
    <w:rsid w:val="00B779C4"/>
    <w:rsid w:val="00B92A74"/>
    <w:rsid w:val="00B97636"/>
    <w:rsid w:val="00BA4D87"/>
    <w:rsid w:val="00BC2D98"/>
    <w:rsid w:val="00BD2081"/>
    <w:rsid w:val="00BD24B9"/>
    <w:rsid w:val="00BD610C"/>
    <w:rsid w:val="00BD6726"/>
    <w:rsid w:val="00BE4B01"/>
    <w:rsid w:val="00BE573A"/>
    <w:rsid w:val="00C04471"/>
    <w:rsid w:val="00C10C4D"/>
    <w:rsid w:val="00C13E3E"/>
    <w:rsid w:val="00C20B4D"/>
    <w:rsid w:val="00C274FA"/>
    <w:rsid w:val="00C36CCD"/>
    <w:rsid w:val="00C40588"/>
    <w:rsid w:val="00C40C00"/>
    <w:rsid w:val="00C41058"/>
    <w:rsid w:val="00C54197"/>
    <w:rsid w:val="00C5721B"/>
    <w:rsid w:val="00C574EA"/>
    <w:rsid w:val="00C62DB0"/>
    <w:rsid w:val="00C64F7E"/>
    <w:rsid w:val="00C65F71"/>
    <w:rsid w:val="00C679C6"/>
    <w:rsid w:val="00C7405F"/>
    <w:rsid w:val="00C7604A"/>
    <w:rsid w:val="00C76189"/>
    <w:rsid w:val="00C862ED"/>
    <w:rsid w:val="00C97FAF"/>
    <w:rsid w:val="00CA0B4C"/>
    <w:rsid w:val="00CA348E"/>
    <w:rsid w:val="00CA775D"/>
    <w:rsid w:val="00CD2D9C"/>
    <w:rsid w:val="00CE0ED2"/>
    <w:rsid w:val="00CE7431"/>
    <w:rsid w:val="00D139DD"/>
    <w:rsid w:val="00D13C39"/>
    <w:rsid w:val="00D23A0D"/>
    <w:rsid w:val="00D3089E"/>
    <w:rsid w:val="00D32D36"/>
    <w:rsid w:val="00D36633"/>
    <w:rsid w:val="00D37A8C"/>
    <w:rsid w:val="00D4029C"/>
    <w:rsid w:val="00D544E7"/>
    <w:rsid w:val="00D56CD6"/>
    <w:rsid w:val="00D759C6"/>
    <w:rsid w:val="00D80455"/>
    <w:rsid w:val="00D93980"/>
    <w:rsid w:val="00DB35E2"/>
    <w:rsid w:val="00DB4DA5"/>
    <w:rsid w:val="00DC0062"/>
    <w:rsid w:val="00DC2EA6"/>
    <w:rsid w:val="00DC3B75"/>
    <w:rsid w:val="00DE0B8A"/>
    <w:rsid w:val="00DF561B"/>
    <w:rsid w:val="00E013F0"/>
    <w:rsid w:val="00E02CC4"/>
    <w:rsid w:val="00E049A6"/>
    <w:rsid w:val="00E141CB"/>
    <w:rsid w:val="00E252CA"/>
    <w:rsid w:val="00E25ECB"/>
    <w:rsid w:val="00E26EE3"/>
    <w:rsid w:val="00E438AE"/>
    <w:rsid w:val="00E45B30"/>
    <w:rsid w:val="00E5087B"/>
    <w:rsid w:val="00E70308"/>
    <w:rsid w:val="00E80074"/>
    <w:rsid w:val="00E87E0A"/>
    <w:rsid w:val="00E90858"/>
    <w:rsid w:val="00E94C8F"/>
    <w:rsid w:val="00EB0AE6"/>
    <w:rsid w:val="00EB7BBA"/>
    <w:rsid w:val="00EC045B"/>
    <w:rsid w:val="00ED2AEF"/>
    <w:rsid w:val="00ED4037"/>
    <w:rsid w:val="00ED4B5F"/>
    <w:rsid w:val="00EE1881"/>
    <w:rsid w:val="00EE2363"/>
    <w:rsid w:val="00EF7383"/>
    <w:rsid w:val="00EF7745"/>
    <w:rsid w:val="00F027AC"/>
    <w:rsid w:val="00F14B44"/>
    <w:rsid w:val="00F15B99"/>
    <w:rsid w:val="00F309B3"/>
    <w:rsid w:val="00F41604"/>
    <w:rsid w:val="00F5035B"/>
    <w:rsid w:val="00F5107B"/>
    <w:rsid w:val="00F55EBF"/>
    <w:rsid w:val="00F6227E"/>
    <w:rsid w:val="00F6312B"/>
    <w:rsid w:val="00F70943"/>
    <w:rsid w:val="00F76B2B"/>
    <w:rsid w:val="00F77E71"/>
    <w:rsid w:val="00F85E65"/>
    <w:rsid w:val="00F918B5"/>
    <w:rsid w:val="00F92F68"/>
    <w:rsid w:val="00FA04D1"/>
    <w:rsid w:val="00FA3DF8"/>
    <w:rsid w:val="00FB37A6"/>
    <w:rsid w:val="00FB5135"/>
    <w:rsid w:val="00FC1649"/>
    <w:rsid w:val="00FC6C16"/>
    <w:rsid w:val="00FD175C"/>
    <w:rsid w:val="00FD4D1A"/>
    <w:rsid w:val="00FE1B52"/>
    <w:rsid w:val="00FE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C492F-C7DB-40B2-835B-1D10288FB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363"/>
    <w:pPr>
      <w:ind w:firstLine="567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265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E141CB"/>
    <w:pPr>
      <w:widowControl w:val="0"/>
      <w:autoSpaceDE w:val="0"/>
      <w:autoSpaceDN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E141CB"/>
    <w:rPr>
      <w:b/>
      <w:bCs/>
      <w:color w:val="26282F"/>
      <w:sz w:val="26"/>
      <w:szCs w:val="26"/>
    </w:rPr>
  </w:style>
  <w:style w:type="paragraph" w:customStyle="1" w:styleId="a5">
    <w:name w:val="Нормальный (таблица)"/>
    <w:basedOn w:val="a"/>
    <w:next w:val="a"/>
    <w:rsid w:val="00E141CB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6">
    <w:name w:val="Гипертекстовая ссылка"/>
    <w:rsid w:val="00E141CB"/>
    <w:rPr>
      <w:b/>
      <w:bCs/>
      <w:color w:val="106BBE"/>
      <w:sz w:val="26"/>
      <w:szCs w:val="26"/>
    </w:rPr>
  </w:style>
  <w:style w:type="paragraph" w:styleId="a7">
    <w:name w:val="Balloon Text"/>
    <w:basedOn w:val="a"/>
    <w:link w:val="a8"/>
    <w:uiPriority w:val="99"/>
    <w:semiHidden/>
    <w:rsid w:val="003817EC"/>
    <w:rPr>
      <w:rFonts w:ascii="Tahoma" w:hAnsi="Tahoma"/>
      <w:sz w:val="16"/>
      <w:szCs w:val="16"/>
      <w:lang w:val="x-none" w:eastAsia="x-none"/>
    </w:rPr>
  </w:style>
  <w:style w:type="table" w:styleId="a9">
    <w:name w:val="Table Grid"/>
    <w:basedOn w:val="a1"/>
    <w:rsid w:val="00FA3DF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B265D4"/>
    <w:rPr>
      <w:rFonts w:ascii="Arial" w:hAnsi="Arial" w:cs="Arial"/>
      <w:b/>
      <w:bCs/>
      <w:kern w:val="32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B265D4"/>
  </w:style>
  <w:style w:type="paragraph" w:customStyle="1" w:styleId="ConsPlusNormal">
    <w:name w:val="ConsPlusNormal"/>
    <w:link w:val="ConsPlusNormal0"/>
    <w:rsid w:val="00B265D4"/>
    <w:pPr>
      <w:widowControl w:val="0"/>
      <w:autoSpaceDE w:val="0"/>
      <w:autoSpaceDN w:val="0"/>
      <w:adjustRightInd w:val="0"/>
      <w:ind w:firstLine="720"/>
      <w:jc w:val="center"/>
    </w:pPr>
    <w:rPr>
      <w:rFonts w:ascii="Arial" w:hAnsi="Arial" w:cs="Arial"/>
    </w:rPr>
  </w:style>
  <w:style w:type="character" w:styleId="aa">
    <w:name w:val="Hyperlink"/>
    <w:unhideWhenUsed/>
    <w:rsid w:val="00B265D4"/>
    <w:rPr>
      <w:color w:val="0000FF"/>
      <w:u w:val="single"/>
    </w:rPr>
  </w:style>
  <w:style w:type="paragraph" w:styleId="ab">
    <w:name w:val="Normal (Web)"/>
    <w:basedOn w:val="a"/>
    <w:uiPriority w:val="99"/>
    <w:rsid w:val="00B265D4"/>
    <w:pPr>
      <w:spacing w:before="100" w:beforeAutospacing="1" w:after="100" w:afterAutospacing="1"/>
    </w:pPr>
  </w:style>
  <w:style w:type="character" w:styleId="ac">
    <w:name w:val="Strong"/>
    <w:uiPriority w:val="22"/>
    <w:qFormat/>
    <w:rsid w:val="00B265D4"/>
    <w:rPr>
      <w:b/>
      <w:bCs/>
    </w:rPr>
  </w:style>
  <w:style w:type="paragraph" w:styleId="ad">
    <w:name w:val="No Spacing"/>
    <w:uiPriority w:val="1"/>
    <w:qFormat/>
    <w:rsid w:val="00B265D4"/>
    <w:pPr>
      <w:ind w:firstLine="567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rsid w:val="00B265D4"/>
    <w:pPr>
      <w:widowControl w:val="0"/>
      <w:autoSpaceDE w:val="0"/>
      <w:autoSpaceDN w:val="0"/>
      <w:adjustRightInd w:val="0"/>
      <w:spacing w:line="269" w:lineRule="exact"/>
      <w:ind w:firstLine="710"/>
      <w:jc w:val="both"/>
    </w:pPr>
    <w:rPr>
      <w:rFonts w:ascii="Microsoft Sans Serif" w:hAnsi="Microsoft Sans Serif" w:cs="Microsoft Sans Serif"/>
    </w:rPr>
  </w:style>
  <w:style w:type="character" w:customStyle="1" w:styleId="FontStyle47">
    <w:name w:val="Font Style47"/>
    <w:rsid w:val="00B265D4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link w:val="ConsPlusNormal"/>
    <w:locked/>
    <w:rsid w:val="00B265D4"/>
    <w:rPr>
      <w:rFonts w:ascii="Arial" w:hAnsi="Arial" w:cs="Arial"/>
      <w:lang w:val="ru-RU" w:eastAsia="ru-RU" w:bidi="ar-SA"/>
    </w:rPr>
  </w:style>
  <w:style w:type="paragraph" w:customStyle="1" w:styleId="ConsTitle">
    <w:name w:val="ConsTitle"/>
    <w:uiPriority w:val="99"/>
    <w:rsid w:val="00B265D4"/>
    <w:pPr>
      <w:widowControl w:val="0"/>
      <w:tabs>
        <w:tab w:val="left" w:pos="1701"/>
      </w:tabs>
      <w:autoSpaceDE w:val="0"/>
      <w:autoSpaceDN w:val="0"/>
      <w:adjustRightInd w:val="0"/>
      <w:ind w:firstLine="567"/>
      <w:jc w:val="both"/>
    </w:pPr>
    <w:rPr>
      <w:bCs/>
      <w:sz w:val="28"/>
      <w:szCs w:val="28"/>
    </w:rPr>
  </w:style>
  <w:style w:type="character" w:customStyle="1" w:styleId="a8">
    <w:name w:val="Текст выноски Знак"/>
    <w:link w:val="a7"/>
    <w:uiPriority w:val="99"/>
    <w:semiHidden/>
    <w:rsid w:val="00B265D4"/>
    <w:rPr>
      <w:rFonts w:ascii="Tahoma" w:hAnsi="Tahoma" w:cs="Tahoma"/>
      <w:sz w:val="16"/>
      <w:szCs w:val="16"/>
    </w:rPr>
  </w:style>
  <w:style w:type="paragraph" w:styleId="ae">
    <w:name w:val="Title"/>
    <w:basedOn w:val="a"/>
    <w:next w:val="af"/>
    <w:rsid w:val="00B265D4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af">
    <w:name w:val="Body Text"/>
    <w:basedOn w:val="a"/>
    <w:link w:val="af0"/>
    <w:uiPriority w:val="99"/>
    <w:unhideWhenUsed/>
    <w:rsid w:val="00B265D4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0">
    <w:name w:val="Основной текст Знак"/>
    <w:link w:val="af"/>
    <w:uiPriority w:val="99"/>
    <w:rsid w:val="00B265D4"/>
    <w:rPr>
      <w:rFonts w:ascii="Calibri" w:eastAsia="Calibri" w:hAnsi="Calibri"/>
      <w:sz w:val="22"/>
      <w:szCs w:val="22"/>
      <w:lang w:eastAsia="en-US"/>
    </w:rPr>
  </w:style>
  <w:style w:type="paragraph" w:styleId="af1">
    <w:name w:val="List Paragraph"/>
    <w:basedOn w:val="a"/>
    <w:qFormat/>
    <w:rsid w:val="00B265D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Title">
    <w:name w:val="ConsPlusTitle"/>
    <w:rsid w:val="00B265D4"/>
    <w:pPr>
      <w:widowControl w:val="0"/>
      <w:autoSpaceDE w:val="0"/>
      <w:autoSpaceDN w:val="0"/>
      <w:adjustRightInd w:val="0"/>
      <w:ind w:firstLine="567"/>
      <w:jc w:val="center"/>
    </w:pPr>
    <w:rPr>
      <w:b/>
      <w:bCs/>
      <w:sz w:val="28"/>
      <w:szCs w:val="28"/>
    </w:rPr>
  </w:style>
  <w:style w:type="paragraph" w:customStyle="1" w:styleId="ConsPlusNonformat">
    <w:name w:val="ConsPlusNonformat"/>
    <w:rsid w:val="00B265D4"/>
    <w:pPr>
      <w:widowControl w:val="0"/>
      <w:autoSpaceDE w:val="0"/>
      <w:autoSpaceDN w:val="0"/>
      <w:adjustRightInd w:val="0"/>
      <w:ind w:firstLine="567"/>
      <w:jc w:val="center"/>
    </w:pPr>
    <w:rPr>
      <w:rFonts w:ascii="Courier New" w:hAnsi="Courier New" w:cs="Courier New"/>
    </w:rPr>
  </w:style>
  <w:style w:type="paragraph" w:customStyle="1" w:styleId="12">
    <w:name w:val="нум список 1"/>
    <w:basedOn w:val="a"/>
    <w:rsid w:val="00B265D4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styleId="af2">
    <w:name w:val="Body Text Indent"/>
    <w:basedOn w:val="a"/>
    <w:link w:val="af3"/>
    <w:uiPriority w:val="99"/>
    <w:unhideWhenUsed/>
    <w:rsid w:val="00B265D4"/>
    <w:pPr>
      <w:spacing w:after="120" w:line="276" w:lineRule="auto"/>
      <w:ind w:left="283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3">
    <w:name w:val="Основной текст с отступом Знак"/>
    <w:link w:val="af2"/>
    <w:uiPriority w:val="99"/>
    <w:rsid w:val="00B265D4"/>
    <w:rPr>
      <w:rFonts w:ascii="Calibri" w:eastAsia="Calibri" w:hAnsi="Calibri"/>
      <w:sz w:val="22"/>
      <w:szCs w:val="22"/>
      <w:lang w:eastAsia="en-US"/>
    </w:rPr>
  </w:style>
  <w:style w:type="paragraph" w:styleId="af4">
    <w:name w:val="header"/>
    <w:basedOn w:val="a"/>
    <w:link w:val="af5"/>
    <w:uiPriority w:val="99"/>
    <w:rsid w:val="00B265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Верхний колонтитул Знак"/>
    <w:link w:val="af4"/>
    <w:uiPriority w:val="99"/>
    <w:rsid w:val="00B265D4"/>
    <w:rPr>
      <w:sz w:val="24"/>
      <w:szCs w:val="24"/>
    </w:rPr>
  </w:style>
  <w:style w:type="paragraph" w:styleId="3">
    <w:name w:val="Body Text Indent 3"/>
    <w:basedOn w:val="a"/>
    <w:link w:val="30"/>
    <w:rsid w:val="00B265D4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30">
    <w:name w:val="Основной текст с отступом 3 Знак"/>
    <w:link w:val="3"/>
    <w:rsid w:val="00B265D4"/>
    <w:rPr>
      <w:rFonts w:ascii="Calibri" w:eastAsia="Calibri" w:hAnsi="Calibri"/>
      <w:sz w:val="16"/>
      <w:szCs w:val="16"/>
      <w:lang w:eastAsia="en-US"/>
    </w:rPr>
  </w:style>
  <w:style w:type="paragraph" w:customStyle="1" w:styleId="af6">
    <w:name w:val="Прижатый влево"/>
    <w:basedOn w:val="a"/>
    <w:next w:val="a"/>
    <w:uiPriority w:val="99"/>
    <w:rsid w:val="00AB43D6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7">
    <w:name w:val="Знак Знак Знак Знак Знак Знак Знак Знак Знак Знак Знак Знак Знак"/>
    <w:basedOn w:val="a"/>
    <w:autoRedefine/>
    <w:rsid w:val="006237F0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formattext">
    <w:name w:val="formattext"/>
    <w:basedOn w:val="a"/>
    <w:rsid w:val="002B60BD"/>
    <w:pPr>
      <w:spacing w:before="100" w:beforeAutospacing="1" w:after="100" w:afterAutospacing="1"/>
    </w:pPr>
  </w:style>
  <w:style w:type="paragraph" w:customStyle="1" w:styleId="af8">
    <w:name w:val="Стиль"/>
    <w:rsid w:val="005421D0"/>
    <w:pPr>
      <w:widowControl w:val="0"/>
      <w:suppressAutoHyphens/>
      <w:autoSpaceDE w:val="0"/>
      <w:ind w:firstLine="720"/>
      <w:jc w:val="both"/>
    </w:pPr>
    <w:rPr>
      <w:rFonts w:ascii="Arial" w:eastAsia="Arial" w:hAnsi="Arial" w:cs="Arial"/>
      <w:lang w:eastAsia="zh-CN"/>
    </w:rPr>
  </w:style>
  <w:style w:type="paragraph" w:customStyle="1" w:styleId="Default">
    <w:name w:val="Default"/>
    <w:rsid w:val="00C740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9">
    <w:name w:val="annotation reference"/>
    <w:rsid w:val="002B6754"/>
    <w:rPr>
      <w:sz w:val="16"/>
      <w:szCs w:val="16"/>
    </w:rPr>
  </w:style>
  <w:style w:type="paragraph" w:styleId="afa">
    <w:name w:val="annotation text"/>
    <w:basedOn w:val="a"/>
    <w:link w:val="afb"/>
    <w:rsid w:val="002B6754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rsid w:val="002B6754"/>
  </w:style>
  <w:style w:type="paragraph" w:styleId="afc">
    <w:name w:val="annotation subject"/>
    <w:basedOn w:val="afa"/>
    <w:next w:val="afa"/>
    <w:link w:val="afd"/>
    <w:rsid w:val="002B6754"/>
    <w:rPr>
      <w:b/>
      <w:bCs/>
      <w:lang w:val="x-none" w:eastAsia="x-none"/>
    </w:rPr>
  </w:style>
  <w:style w:type="character" w:customStyle="1" w:styleId="afd">
    <w:name w:val="Тема примечания Знак"/>
    <w:link w:val="afc"/>
    <w:rsid w:val="002B6754"/>
    <w:rPr>
      <w:b/>
      <w:bCs/>
    </w:rPr>
  </w:style>
  <w:style w:type="paragraph" w:customStyle="1" w:styleId="afe">
    <w:name w:val="Название проектного документа"/>
    <w:basedOn w:val="a"/>
    <w:rsid w:val="001652F7"/>
    <w:pPr>
      <w:widowControl w:val="0"/>
      <w:ind w:left="1701" w:firstLine="0"/>
    </w:pPr>
    <w:rPr>
      <w:rFonts w:ascii="Arial" w:hAnsi="Arial" w:cs="Arial"/>
      <w:b/>
      <w:bCs/>
      <w:color w:val="000080"/>
      <w:sz w:val="32"/>
      <w:szCs w:val="20"/>
    </w:rPr>
  </w:style>
  <w:style w:type="character" w:customStyle="1" w:styleId="fontstyle01">
    <w:name w:val="fontstyle01"/>
    <w:rsid w:val="00033FC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f">
    <w:name w:val="footer"/>
    <w:basedOn w:val="a"/>
    <w:link w:val="aff0"/>
    <w:rsid w:val="00F77E7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f0">
    <w:name w:val="Нижний колонтитул Знак"/>
    <w:link w:val="aff"/>
    <w:rsid w:val="00F77E7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20D7B-A3EF-48C4-BB5A-BD8ACB603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постановление администрации Балаковского муниципального района от 18</vt:lpstr>
    </vt:vector>
  </TitlesOfParts>
  <Company/>
  <LinksUpToDate>false</LinksUpToDate>
  <CharactersWithSpaces>6520</CharactersWithSpaces>
  <SharedDoc>false</SharedDoc>
  <HLinks>
    <vt:vector size="36" baseType="variant">
      <vt:variant>
        <vt:i4>4915200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consultantplus://offline/ref=9E89AAB0FD1A9BBB11134009C3227FCE53C937EAAAAF9618AB29B9236EFDAC595A33BB2E8En8E7J</vt:lpwstr>
      </vt:variant>
      <vt:variant>
        <vt:lpwstr/>
      </vt:variant>
      <vt:variant>
        <vt:i4>524352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P109</vt:lpwstr>
      </vt:variant>
      <vt:variant>
        <vt:i4>2818151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consultantplus://offline/ref=C41BFD9850AE5218D3FC8BE89F902AD9AEB6BAF5545BC0B3D97D83323E7EDAFCFD7D71BDFCDD14B7EB62C1BF4DF026CB6D94F8C3E41D27B2eAjBF</vt:lpwstr>
      </vt:variant>
      <vt:variant>
        <vt:lpwstr/>
      </vt:variant>
      <vt:variant>
        <vt:i4>6553662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consultantplus://offline/ref=7063D3DC2A250A950EF0958D1A83B4ABB1B5FCEBE6274EEF18DD7DEABFB77780CE8618E79D28616CF49C89BA7E2C744692D186DBA92D3A455535E526Q2d2N</vt:lpwstr>
      </vt:variant>
      <vt:variant>
        <vt:lpwstr/>
      </vt:variant>
      <vt:variant>
        <vt:i4>7077940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consultantplus://offline/ref=90B8A6F2E896870DBA0871686E2D1718CD36C7212840BB39736485D9C549229BBC83FA5D9E8A7D5668E699EC86E973579AA86A96A868EB73D949AAA8UDc4N</vt:lpwstr>
      </vt:variant>
      <vt:variant>
        <vt:lpwstr/>
      </vt:variant>
      <vt:variant>
        <vt:i4>851994</vt:i4>
      </vt:variant>
      <vt:variant>
        <vt:i4>0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администрации Балаковского муниципального района от 18</dc:title>
  <dc:subject/>
  <dc:creator>pilovecan</dc:creator>
  <cp:keywords/>
  <cp:lastModifiedBy>Алёна Викторовна</cp:lastModifiedBy>
  <cp:revision>2</cp:revision>
  <cp:lastPrinted>2023-03-22T08:50:00Z</cp:lastPrinted>
  <dcterms:created xsi:type="dcterms:W3CDTF">2023-03-30T07:10:00Z</dcterms:created>
  <dcterms:modified xsi:type="dcterms:W3CDTF">2023-03-30T07:10:00Z</dcterms:modified>
</cp:coreProperties>
</file>